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1E02D2" w14:textId="77777777" w:rsidR="00C86A72" w:rsidRPr="00C86A72" w:rsidRDefault="00C86A72" w:rsidP="007A5EF0">
      <w:pPr>
        <w:pStyle w:val="Nagwek10"/>
        <w:rPr>
          <w:b w:val="0"/>
          <w:sz w:val="22"/>
        </w:rPr>
      </w:pPr>
      <w:bookmarkStart w:id="0" w:name="_Hlk169606521"/>
      <w:r w:rsidRPr="00C86A72">
        <w:rPr>
          <w:b w:val="0"/>
          <w:sz w:val="22"/>
        </w:rPr>
        <w:t>Rządowego Funduszu Polski Ład:</w:t>
      </w:r>
    </w:p>
    <w:p w14:paraId="423C2D72" w14:textId="0A5EEE4F" w:rsidR="00C808ED" w:rsidRDefault="00C86A72" w:rsidP="007A5EF0">
      <w:pPr>
        <w:pStyle w:val="Nagwek10"/>
        <w:rPr>
          <w:b w:val="0"/>
          <w:sz w:val="22"/>
        </w:rPr>
      </w:pPr>
      <w:r w:rsidRPr="00C86A72">
        <w:rPr>
          <w:b w:val="0"/>
          <w:sz w:val="22"/>
        </w:rPr>
        <w:t>Rządowy Program Odbudowy Zabytków</w:t>
      </w:r>
    </w:p>
    <w:bookmarkEnd w:id="0"/>
    <w:p w14:paraId="19A845B5" w14:textId="3E9C1709" w:rsidR="00C808ED" w:rsidRDefault="00C808ED">
      <w:pPr>
        <w:pStyle w:val="Nagwek10"/>
        <w:jc w:val="right"/>
        <w:rPr>
          <w:b w:val="0"/>
          <w:sz w:val="24"/>
        </w:rPr>
      </w:pPr>
      <w:r>
        <w:rPr>
          <w:sz w:val="22"/>
          <w:szCs w:val="22"/>
        </w:rPr>
        <w:t xml:space="preserve">Załącznik nr </w:t>
      </w:r>
      <w:r w:rsidR="00336B1C">
        <w:rPr>
          <w:sz w:val="22"/>
          <w:szCs w:val="22"/>
        </w:rPr>
        <w:t>3</w:t>
      </w:r>
      <w:r w:rsidR="00794692">
        <w:rPr>
          <w:sz w:val="22"/>
          <w:szCs w:val="22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790"/>
      </w:tblGrid>
      <w:tr w:rsidR="00A63E92" w:rsidRPr="00B50C86" w14:paraId="63CC9963" w14:textId="77777777" w:rsidTr="002C4A8F">
        <w:trPr>
          <w:trHeight w:val="1444"/>
          <w:jc w:val="center"/>
        </w:trPr>
        <w:tc>
          <w:tcPr>
            <w:tcW w:w="137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EE8CF" w14:textId="77777777" w:rsidR="00A63E92" w:rsidRDefault="00A63E92" w:rsidP="002C4A8F">
            <w:pPr>
              <w:jc w:val="center"/>
              <w:rPr>
                <w:rFonts w:ascii="Arial" w:hAnsi="Arial" w:cs="Arial"/>
                <w:b/>
                <w:sz w:val="32"/>
                <w:szCs w:val="32"/>
              </w:rPr>
            </w:pPr>
            <w:r w:rsidRPr="0060472C">
              <w:rPr>
                <w:rFonts w:ascii="Arial" w:hAnsi="Arial" w:cs="Arial"/>
                <w:b/>
                <w:sz w:val="32"/>
                <w:szCs w:val="32"/>
              </w:rPr>
              <w:t xml:space="preserve">WYKAZ OSÓB </w:t>
            </w:r>
          </w:p>
          <w:p w14:paraId="0E8731DA" w14:textId="77777777" w:rsidR="0064128D" w:rsidRDefault="0064128D" w:rsidP="007A5EF0">
            <w:pPr>
              <w:pStyle w:val="Akapitzlist"/>
              <w:spacing w:line="360" w:lineRule="auto"/>
              <w:rPr>
                <w:rFonts w:ascii="Arial" w:hAnsi="Arial" w:cs="Arial"/>
                <w:bCs/>
                <w:sz w:val="24"/>
              </w:rPr>
            </w:pPr>
          </w:p>
          <w:p w14:paraId="39056A14" w14:textId="6BF0C374" w:rsidR="0064128D" w:rsidRPr="00B62D16" w:rsidRDefault="00A63E92" w:rsidP="0064128D">
            <w:pPr>
              <w:pStyle w:val="Akapitzlist"/>
              <w:spacing w:line="36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50C86">
              <w:rPr>
                <w:rFonts w:ascii="Arial" w:hAnsi="Arial" w:cs="Arial"/>
                <w:bCs/>
                <w:sz w:val="24"/>
              </w:rPr>
              <w:t>Dotyczy postępowania:</w:t>
            </w:r>
            <w:r>
              <w:rPr>
                <w:rFonts w:ascii="Arial" w:hAnsi="Arial" w:cs="Arial"/>
                <w:bCs/>
                <w:sz w:val="24"/>
              </w:rPr>
              <w:t xml:space="preserve"> </w:t>
            </w:r>
            <w:r w:rsidR="00C60ED2">
              <w:t xml:space="preserve"> </w:t>
            </w:r>
            <w:r w:rsidR="00B77B99" w:rsidRPr="00B77B99">
              <w:rPr>
                <w:b/>
                <w:bCs/>
              </w:rPr>
              <w:t>„</w:t>
            </w:r>
            <w:r w:rsidR="0064128D" w:rsidRPr="00B62D16">
              <w:rPr>
                <w:rFonts w:ascii="Arial" w:hAnsi="Arial" w:cs="Arial"/>
                <w:b/>
                <w:bCs/>
                <w:sz w:val="28"/>
                <w:szCs w:val="28"/>
              </w:rPr>
              <w:t>Wykonanie prac konserwatorskich, restauratorskich i robót</w:t>
            </w:r>
          </w:p>
          <w:p w14:paraId="1FC35424" w14:textId="77777777" w:rsidR="0064128D" w:rsidRPr="00B62D16" w:rsidRDefault="0064128D" w:rsidP="0064128D">
            <w:pPr>
              <w:pStyle w:val="Akapitzlist"/>
              <w:spacing w:line="36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62D16">
              <w:rPr>
                <w:rFonts w:ascii="Arial" w:hAnsi="Arial" w:cs="Arial"/>
                <w:b/>
                <w:bCs/>
                <w:sz w:val="28"/>
                <w:szCs w:val="28"/>
              </w:rPr>
              <w:t>budowlanych przy zabytkowym Kościele Klasztornym pw.</w:t>
            </w:r>
          </w:p>
          <w:p w14:paraId="237FAF83" w14:textId="77777777" w:rsidR="0064128D" w:rsidRPr="007876ED" w:rsidRDefault="0064128D" w:rsidP="0064128D">
            <w:pPr>
              <w:pStyle w:val="Akapitzlist"/>
              <w:spacing w:line="360" w:lineRule="auto"/>
              <w:jc w:val="center"/>
              <w:rPr>
                <w:rFonts w:ascii="Arial" w:hAnsi="Arial" w:cs="Arial"/>
                <w:b/>
                <w:bCs/>
                <w:sz w:val="28"/>
                <w:szCs w:val="28"/>
              </w:rPr>
            </w:pPr>
            <w:r w:rsidRPr="00B62D16">
              <w:rPr>
                <w:rFonts w:ascii="Arial" w:hAnsi="Arial" w:cs="Arial"/>
                <w:b/>
                <w:bCs/>
                <w:sz w:val="28"/>
                <w:szCs w:val="28"/>
              </w:rPr>
              <w:t>Niepokalanego Poczęcia NMP w Dębicy – Etap II i III</w:t>
            </w:r>
            <w:r>
              <w:rPr>
                <w:rFonts w:ascii="Arial" w:hAnsi="Arial" w:cs="Arial"/>
                <w:b/>
                <w:bCs/>
                <w:sz w:val="28"/>
                <w:szCs w:val="28"/>
              </w:rPr>
              <w:t>”</w:t>
            </w:r>
          </w:p>
          <w:p w14:paraId="45763B45" w14:textId="747D0489" w:rsidR="0060472C" w:rsidRPr="00B50C86" w:rsidRDefault="0060472C" w:rsidP="007A5EF0">
            <w:pPr>
              <w:rPr>
                <w:rFonts w:ascii="Arial" w:hAnsi="Arial" w:cs="Arial"/>
                <w:b/>
                <w:sz w:val="24"/>
              </w:rPr>
            </w:pPr>
          </w:p>
        </w:tc>
      </w:tr>
    </w:tbl>
    <w:tbl>
      <w:tblPr>
        <w:tblStyle w:val="Tabela-Siatka"/>
        <w:tblW w:w="1479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85"/>
        <w:gridCol w:w="2490"/>
        <w:gridCol w:w="8350"/>
        <w:gridCol w:w="3368"/>
      </w:tblGrid>
      <w:tr w:rsidR="00A63E92" w:rsidRPr="00B50C86" w14:paraId="48BE1F20" w14:textId="77777777" w:rsidTr="0064128D">
        <w:trPr>
          <w:trHeight w:val="540"/>
        </w:trPr>
        <w:tc>
          <w:tcPr>
            <w:tcW w:w="585" w:type="dxa"/>
          </w:tcPr>
          <w:p w14:paraId="3B254434" w14:textId="77777777" w:rsidR="00A63E92" w:rsidRPr="00EA7417" w:rsidRDefault="00A63E92" w:rsidP="002C4A8F">
            <w:pPr>
              <w:rPr>
                <w:rFonts w:ascii="Arial" w:hAnsi="Arial" w:cs="Arial"/>
                <w:iCs/>
              </w:rPr>
            </w:pPr>
            <w:r w:rsidRPr="00EA7417">
              <w:rPr>
                <w:rFonts w:ascii="Arial" w:hAnsi="Arial" w:cs="Arial"/>
                <w:iCs/>
              </w:rPr>
              <w:t>l.p.</w:t>
            </w:r>
          </w:p>
        </w:tc>
        <w:tc>
          <w:tcPr>
            <w:tcW w:w="2490" w:type="dxa"/>
            <w:vAlign w:val="center"/>
          </w:tcPr>
          <w:p w14:paraId="1FB6658B" w14:textId="77777777" w:rsidR="00A63E92" w:rsidRPr="00EA7417" w:rsidRDefault="00A63E92" w:rsidP="002C4A8F">
            <w:pPr>
              <w:spacing w:before="12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eastAsia="pl-PL"/>
              </w:rPr>
            </w:pPr>
            <w:r w:rsidRPr="00EA7417">
              <w:rPr>
                <w:rFonts w:ascii="Arial" w:hAnsi="Arial" w:cs="Arial"/>
                <w:b/>
                <w:iCs/>
              </w:rPr>
              <w:t>Imię i Nazwisko</w:t>
            </w:r>
          </w:p>
        </w:tc>
        <w:tc>
          <w:tcPr>
            <w:tcW w:w="8350" w:type="dxa"/>
            <w:shd w:val="clear" w:color="auto" w:fill="auto"/>
            <w:vAlign w:val="center"/>
          </w:tcPr>
          <w:p w14:paraId="595A895C" w14:textId="77777777" w:rsidR="00C60ED2" w:rsidRDefault="00A63E92" w:rsidP="002C4A8F">
            <w:pPr>
              <w:jc w:val="center"/>
              <w:rPr>
                <w:rFonts w:ascii="Arial" w:hAnsi="Arial" w:cs="Arial"/>
                <w:b/>
                <w:iCs/>
              </w:rPr>
            </w:pPr>
            <w:r w:rsidRPr="00EA7417">
              <w:rPr>
                <w:rFonts w:ascii="Arial" w:hAnsi="Arial" w:cs="Arial"/>
                <w:b/>
                <w:iCs/>
              </w:rPr>
              <w:t xml:space="preserve">Informacje na temat kwalifikacji zawodowych, uprawnień, </w:t>
            </w:r>
          </w:p>
          <w:p w14:paraId="5F100200" w14:textId="06ED5174" w:rsidR="00A63E92" w:rsidRPr="00EA7417" w:rsidRDefault="00A63E92" w:rsidP="002C4A8F">
            <w:pPr>
              <w:jc w:val="center"/>
              <w:rPr>
                <w:rFonts w:ascii="Arial" w:hAnsi="Arial" w:cs="Arial"/>
                <w:b/>
                <w:iCs/>
              </w:rPr>
            </w:pPr>
            <w:r w:rsidRPr="00EA7417">
              <w:rPr>
                <w:rFonts w:ascii="Arial" w:hAnsi="Arial" w:cs="Arial"/>
                <w:b/>
                <w:iCs/>
              </w:rPr>
              <w:t xml:space="preserve">doświadczenia i wykształcenia </w:t>
            </w:r>
          </w:p>
          <w:p w14:paraId="0429A1EE" w14:textId="00F17EC4" w:rsidR="00A63E92" w:rsidRPr="00EA7417" w:rsidRDefault="00A63E92" w:rsidP="002C4A8F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 w:rsidRPr="00EA7417">
              <w:rPr>
                <w:rFonts w:ascii="Arial" w:eastAsia="Times New Roman" w:hAnsi="Arial" w:cs="Arial"/>
                <w:sz w:val="18"/>
                <w:szCs w:val="16"/>
                <w:lang w:eastAsia="pl-PL"/>
              </w:rPr>
              <w:t>(</w:t>
            </w:r>
            <w:r w:rsidRPr="00EA7417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należy wskazać: posiadane uprawnienia - zgodnie z postawionym w rozdziale </w:t>
            </w:r>
            <w:r w:rsidR="0060472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>5</w:t>
            </w:r>
            <w:r w:rsidRPr="00EA7417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 pkt  </w:t>
            </w:r>
            <w:r w:rsidR="0060472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>5.1.1</w:t>
            </w:r>
            <w:r w:rsidRPr="00EA7417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 </w:t>
            </w:r>
            <w:r w:rsidR="00C60ED2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a) </w:t>
            </w:r>
            <w:r w:rsidR="0060472C" w:rsidRPr="00B73FE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>zapytania ofertowego</w:t>
            </w:r>
            <w:r w:rsidRPr="00B73FE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 jedną osobę, </w:t>
            </w:r>
            <w:r w:rsidR="0060472C" w:rsidRPr="00B73FE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posiadającą kwalifikacje zawodowe, </w:t>
            </w:r>
            <w:r w:rsidR="0060472C" w:rsidRPr="00B73FE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br/>
              <w:t>o których mowa w art. 37</w:t>
            </w:r>
            <w:r w:rsidR="00B73FEC" w:rsidRPr="007A5EF0">
              <w:rPr>
                <w:rFonts w:ascii="Arial" w:hAnsi="Arial" w:cs="Arial"/>
                <w:szCs w:val="16"/>
                <w:lang w:eastAsia="pl-PL"/>
              </w:rPr>
              <w:t>c</w:t>
            </w:r>
            <w:r w:rsidR="0060472C" w:rsidRPr="00B73FE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t xml:space="preserve"> ustawy o ochronie zabytków i opiece nad zabytkami </w:t>
            </w:r>
            <w:r w:rsidR="0060472C" w:rsidRPr="00B73FEC">
              <w:rPr>
                <w:rFonts w:ascii="Arial" w:eastAsia="Times New Roman" w:hAnsi="Arial" w:cs="Arial"/>
                <w:sz w:val="20"/>
                <w:szCs w:val="16"/>
                <w:lang w:eastAsia="pl-PL"/>
              </w:rPr>
              <w:br/>
              <w:t>(Dz. U. z 2022 r. poz. 840).</w:t>
            </w:r>
          </w:p>
        </w:tc>
        <w:tc>
          <w:tcPr>
            <w:tcW w:w="3368" w:type="dxa"/>
          </w:tcPr>
          <w:p w14:paraId="4C35D877" w14:textId="77777777" w:rsidR="00A63E92" w:rsidRPr="00EA7417" w:rsidRDefault="00A63E92" w:rsidP="002C4A8F">
            <w:pPr>
              <w:ind w:left="57"/>
              <w:contextualSpacing/>
              <w:jc w:val="center"/>
              <w:rPr>
                <w:rFonts w:ascii="Arial" w:hAnsi="Arial" w:cs="Arial"/>
                <w:iCs/>
              </w:rPr>
            </w:pPr>
            <w:r w:rsidRPr="00EA7417">
              <w:rPr>
                <w:rFonts w:ascii="Arial" w:hAnsi="Arial" w:cs="Arial"/>
                <w:b/>
                <w:iCs/>
              </w:rPr>
              <w:t>Informacja o podstawie do dysponowania wskazaną osobą</w:t>
            </w:r>
          </w:p>
        </w:tc>
      </w:tr>
      <w:tr w:rsidR="00A63E92" w:rsidRPr="00B50C86" w14:paraId="45112550" w14:textId="77777777" w:rsidTr="007A5EF0">
        <w:trPr>
          <w:trHeight w:val="1677"/>
        </w:trPr>
        <w:tc>
          <w:tcPr>
            <w:tcW w:w="585" w:type="dxa"/>
            <w:vAlign w:val="center"/>
          </w:tcPr>
          <w:p w14:paraId="40BCFCEB" w14:textId="77777777" w:rsidR="00A63E92" w:rsidRPr="00B50C86" w:rsidRDefault="00A63E92" w:rsidP="002C4A8F">
            <w:pPr>
              <w:jc w:val="center"/>
              <w:rPr>
                <w:rFonts w:ascii="Arial" w:hAnsi="Arial" w:cs="Arial"/>
                <w:iCs/>
              </w:rPr>
            </w:pPr>
            <w:r w:rsidRPr="00B50C86">
              <w:rPr>
                <w:rFonts w:ascii="Arial" w:hAnsi="Arial" w:cs="Arial"/>
                <w:iCs/>
              </w:rPr>
              <w:t>1</w:t>
            </w:r>
          </w:p>
        </w:tc>
        <w:tc>
          <w:tcPr>
            <w:tcW w:w="2490" w:type="dxa"/>
          </w:tcPr>
          <w:p w14:paraId="2D3FAB99" w14:textId="77777777" w:rsidR="00A63E92" w:rsidRPr="00B50C86" w:rsidRDefault="00A63E92" w:rsidP="002C4A8F">
            <w:pPr>
              <w:rPr>
                <w:rFonts w:ascii="Arial" w:hAnsi="Arial" w:cs="Arial"/>
                <w:iCs/>
              </w:rPr>
            </w:pPr>
          </w:p>
        </w:tc>
        <w:tc>
          <w:tcPr>
            <w:tcW w:w="8350" w:type="dxa"/>
          </w:tcPr>
          <w:p w14:paraId="73E8C880" w14:textId="77777777" w:rsidR="0060472C" w:rsidRPr="00B50C86" w:rsidRDefault="0060472C" w:rsidP="002C4A8F">
            <w:pPr>
              <w:rPr>
                <w:rFonts w:ascii="Arial" w:hAnsi="Arial" w:cs="Arial"/>
                <w:iCs/>
              </w:rPr>
            </w:pPr>
          </w:p>
        </w:tc>
        <w:tc>
          <w:tcPr>
            <w:tcW w:w="3368" w:type="dxa"/>
          </w:tcPr>
          <w:p w14:paraId="4EAFB074" w14:textId="77777777" w:rsidR="00A63E92" w:rsidRPr="00B50C86" w:rsidRDefault="00A63E92" w:rsidP="002C4A8F">
            <w:pPr>
              <w:rPr>
                <w:rFonts w:ascii="Arial" w:hAnsi="Arial" w:cs="Arial"/>
                <w:iCs/>
              </w:rPr>
            </w:pPr>
          </w:p>
        </w:tc>
      </w:tr>
    </w:tbl>
    <w:p w14:paraId="32CFB270" w14:textId="77777777" w:rsidR="00C808ED" w:rsidRDefault="00C808ED" w:rsidP="00717B9F">
      <w:pPr>
        <w:pStyle w:val="Nagwek10"/>
        <w:jc w:val="left"/>
        <w:rPr>
          <w:sz w:val="22"/>
          <w:szCs w:val="22"/>
        </w:rPr>
      </w:pPr>
    </w:p>
    <w:p w14:paraId="3E270BDA" w14:textId="3B55BC4C" w:rsidR="00A57F9E" w:rsidRDefault="00717B9F">
      <w:pPr>
        <w:pStyle w:val="Tekstpodstawowywcity"/>
        <w:spacing w:line="240" w:lineRule="auto"/>
        <w:ind w:left="0" w:firstLine="0"/>
        <w:rPr>
          <w:b/>
          <w:sz w:val="18"/>
          <w:szCs w:val="18"/>
        </w:rPr>
      </w:pPr>
      <w:r>
        <w:t xml:space="preserve">Do wykazu należy dołączyć dokumenty </w:t>
      </w:r>
      <w:r w:rsidRPr="00717B9F">
        <w:t>potwierdzające kwalifikacje wskazanej osoby, o których mowa w</w:t>
      </w:r>
      <w:r w:rsidR="0079055D">
        <w:t xml:space="preserve"> art. 37c </w:t>
      </w:r>
      <w:r w:rsidRPr="00717B9F">
        <w:t xml:space="preserve"> ustawy o ochronie zabytków</w:t>
      </w:r>
    </w:p>
    <w:p w14:paraId="794C4D7B" w14:textId="7607CB04" w:rsidR="00A57F9E" w:rsidRPr="00A631FD" w:rsidRDefault="00A57F9E" w:rsidP="00A57F9E">
      <w:pPr>
        <w:spacing w:line="276" w:lineRule="auto"/>
        <w:rPr>
          <w:rFonts w:ascii="Arial" w:hAnsi="Arial" w:cs="Arial"/>
          <w:lang w:eastAsia="pl-PL"/>
        </w:rPr>
      </w:pPr>
      <w:r w:rsidRPr="00A631FD">
        <w:rPr>
          <w:rFonts w:ascii="Arial" w:hAnsi="Arial" w:cs="Arial"/>
          <w:lang w:eastAsia="pl-PL"/>
        </w:rPr>
        <w:t>............................dn. ..........</w:t>
      </w:r>
      <w:r>
        <w:rPr>
          <w:rFonts w:ascii="Arial" w:hAnsi="Arial" w:cs="Arial"/>
          <w:lang w:eastAsia="pl-PL"/>
        </w:rPr>
        <w:t>2024r.</w:t>
      </w:r>
      <w:r w:rsidRPr="00A631FD">
        <w:rPr>
          <w:rFonts w:ascii="Arial" w:hAnsi="Arial" w:cs="Arial"/>
          <w:lang w:eastAsia="pl-PL"/>
        </w:rPr>
        <w:t xml:space="preserve">     </w:t>
      </w:r>
      <w:r w:rsidRPr="00A631FD">
        <w:rPr>
          <w:rFonts w:ascii="Arial" w:hAnsi="Arial" w:cs="Arial"/>
          <w:lang w:eastAsia="pl-PL"/>
        </w:rPr>
        <w:tab/>
      </w:r>
      <w:r w:rsidRPr="00A631FD">
        <w:rPr>
          <w:rFonts w:ascii="Arial" w:hAnsi="Arial" w:cs="Arial"/>
          <w:lang w:eastAsia="pl-PL"/>
        </w:rPr>
        <w:tab/>
        <w:t xml:space="preserve"> </w:t>
      </w:r>
      <w:r>
        <w:rPr>
          <w:rFonts w:ascii="Arial" w:hAnsi="Arial" w:cs="Arial"/>
          <w:lang w:eastAsia="pl-PL"/>
        </w:rPr>
        <w:tab/>
      </w:r>
      <w:r>
        <w:rPr>
          <w:rFonts w:ascii="Arial" w:hAnsi="Arial" w:cs="Arial"/>
          <w:lang w:eastAsia="pl-PL"/>
        </w:rPr>
        <w:tab/>
      </w:r>
      <w:r>
        <w:rPr>
          <w:rFonts w:ascii="Arial" w:hAnsi="Arial" w:cs="Arial"/>
          <w:lang w:eastAsia="pl-PL"/>
        </w:rPr>
        <w:tab/>
        <w:t xml:space="preserve">                   …………………………</w:t>
      </w:r>
      <w:r w:rsidRPr="00A631FD">
        <w:rPr>
          <w:rFonts w:ascii="Arial" w:hAnsi="Arial" w:cs="Arial"/>
          <w:lang w:eastAsia="pl-PL"/>
        </w:rPr>
        <w:t>...........................................</w:t>
      </w:r>
    </w:p>
    <w:p w14:paraId="27FA902D" w14:textId="5CA410B8" w:rsidR="00C808ED" w:rsidRDefault="00A57F9E" w:rsidP="00C60ED2">
      <w:pPr>
        <w:spacing w:after="120" w:line="276" w:lineRule="auto"/>
        <w:ind w:left="2265"/>
        <w:jc w:val="center"/>
        <w:rPr>
          <w:rFonts w:ascii="Arial" w:hAnsi="Arial" w:cs="Arial"/>
          <w:sz w:val="16"/>
          <w:lang w:eastAsia="pl-PL"/>
        </w:rPr>
      </w:pPr>
      <w:r>
        <w:rPr>
          <w:rFonts w:ascii="Arial" w:hAnsi="Arial" w:cs="Arial"/>
          <w:sz w:val="16"/>
          <w:lang w:eastAsia="pl-PL"/>
        </w:rPr>
        <w:t xml:space="preserve">                                                         </w:t>
      </w:r>
      <w:r w:rsidRPr="00F63A13">
        <w:rPr>
          <w:rFonts w:ascii="Arial" w:hAnsi="Arial" w:cs="Arial"/>
          <w:sz w:val="16"/>
          <w:lang w:eastAsia="pl-PL"/>
        </w:rPr>
        <w:t xml:space="preserve">(podpis </w:t>
      </w:r>
      <w:r>
        <w:rPr>
          <w:rFonts w:ascii="Arial" w:hAnsi="Arial" w:cs="Arial"/>
          <w:sz w:val="16"/>
          <w:lang w:eastAsia="pl-PL"/>
        </w:rPr>
        <w:t xml:space="preserve">Wykonawcy/ </w:t>
      </w:r>
      <w:r w:rsidRPr="00F63A13">
        <w:rPr>
          <w:rFonts w:ascii="Arial" w:hAnsi="Arial" w:cs="Arial"/>
          <w:sz w:val="16"/>
          <w:lang w:eastAsia="pl-PL"/>
        </w:rPr>
        <w:t>upoważnionego przedstawiciela Wykonawcy)</w:t>
      </w:r>
    </w:p>
    <w:p w14:paraId="71559262" w14:textId="77777777" w:rsidR="0064128D" w:rsidRDefault="0064128D" w:rsidP="0064128D">
      <w:pPr>
        <w:spacing w:line="360" w:lineRule="auto"/>
        <w:jc w:val="center"/>
        <w:rPr>
          <w:b/>
          <w:lang w:eastAsia="en-US"/>
        </w:rPr>
      </w:pPr>
      <w:r>
        <w:rPr>
          <w:b/>
        </w:rPr>
        <w:t>Wykaz wykonanych robót</w:t>
      </w:r>
    </w:p>
    <w:tbl>
      <w:tblPr>
        <w:tblW w:w="907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62"/>
        <w:gridCol w:w="2413"/>
      </w:tblGrid>
      <w:tr w:rsidR="0064128D" w14:paraId="1B25D2F8" w14:textId="77777777" w:rsidTr="0064128D">
        <w:tc>
          <w:tcPr>
            <w:tcW w:w="6660" w:type="dxa"/>
          </w:tcPr>
          <w:p w14:paraId="7ADDB35B" w14:textId="13411CE7" w:rsidR="0064128D" w:rsidRDefault="0064128D">
            <w:pPr>
              <w:rPr>
                <w:b/>
                <w:bCs/>
              </w:rPr>
            </w:pPr>
          </w:p>
        </w:tc>
        <w:tc>
          <w:tcPr>
            <w:tcW w:w="2412" w:type="dxa"/>
          </w:tcPr>
          <w:p w14:paraId="2636B0B5" w14:textId="5A0F2D13" w:rsidR="0064128D" w:rsidRDefault="0064128D">
            <w:pPr>
              <w:rPr>
                <w:b/>
                <w:i/>
              </w:rPr>
            </w:pPr>
          </w:p>
        </w:tc>
      </w:tr>
    </w:tbl>
    <w:p w14:paraId="151B24F3" w14:textId="77777777" w:rsidR="0064128D" w:rsidRPr="0064128D" w:rsidRDefault="0064128D" w:rsidP="0064128D">
      <w:pPr>
        <w:jc w:val="center"/>
        <w:rPr>
          <w:rFonts w:ascii="Calibri" w:hAnsi="Calibri" w:cs="Arial"/>
          <w:b/>
          <w:bCs/>
          <w:i/>
          <w:iCs/>
          <w:lang w:eastAsia="en-US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18C8FE51" w14:textId="77777777" w:rsidR="0064128D" w:rsidRPr="00B62D16" w:rsidRDefault="0064128D" w:rsidP="0064128D">
      <w:pPr>
        <w:pStyle w:val="Akapitzlist"/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B62D16">
        <w:rPr>
          <w:rFonts w:ascii="Arial" w:hAnsi="Arial" w:cs="Arial"/>
          <w:b/>
          <w:bCs/>
          <w:sz w:val="28"/>
          <w:szCs w:val="28"/>
        </w:rPr>
        <w:t>Wykonanie prac konserwatorskich, restauratorskich i robót</w:t>
      </w:r>
    </w:p>
    <w:p w14:paraId="71D1357A" w14:textId="77777777" w:rsidR="0064128D" w:rsidRPr="00B62D16" w:rsidRDefault="0064128D" w:rsidP="0064128D">
      <w:pPr>
        <w:pStyle w:val="Akapitzlist"/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B62D16">
        <w:rPr>
          <w:rFonts w:ascii="Arial" w:hAnsi="Arial" w:cs="Arial"/>
          <w:b/>
          <w:bCs/>
          <w:sz w:val="28"/>
          <w:szCs w:val="28"/>
        </w:rPr>
        <w:t>budowlanych przy zabytkowym Kościele Klasztornym pw.</w:t>
      </w:r>
    </w:p>
    <w:p w14:paraId="01FD712D" w14:textId="77777777" w:rsidR="0064128D" w:rsidRPr="007876ED" w:rsidRDefault="0064128D" w:rsidP="0064128D">
      <w:pPr>
        <w:pStyle w:val="Akapitzlist"/>
        <w:spacing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B62D16">
        <w:rPr>
          <w:rFonts w:ascii="Arial" w:hAnsi="Arial" w:cs="Arial"/>
          <w:b/>
          <w:bCs/>
          <w:sz w:val="28"/>
          <w:szCs w:val="28"/>
        </w:rPr>
        <w:t>Niepokalanego Poczęcia NMP w Dębicy – Etap II i III</w:t>
      </w:r>
      <w:r>
        <w:rPr>
          <w:rFonts w:ascii="Arial" w:hAnsi="Arial" w:cs="Arial"/>
          <w:b/>
          <w:bCs/>
          <w:sz w:val="28"/>
          <w:szCs w:val="28"/>
        </w:rPr>
        <w:t>”</w:t>
      </w:r>
    </w:p>
    <w:p w14:paraId="63CCE7BE" w14:textId="77777777" w:rsidR="0064128D" w:rsidRDefault="0064128D" w:rsidP="0064128D">
      <w:pPr>
        <w:rPr>
          <w:rFonts w:ascii="Calibri" w:hAnsi="Calibri"/>
          <w:b/>
          <w:bCs/>
          <w:sz w:val="8"/>
          <w:szCs w:val="8"/>
          <w:lang w:eastAsia="en-US"/>
        </w:rPr>
      </w:pPr>
    </w:p>
    <w:p w14:paraId="46E35D8F" w14:textId="77777777" w:rsidR="0064128D" w:rsidRDefault="0064128D" w:rsidP="0064128D">
      <w:pPr>
        <w:jc w:val="center"/>
        <w:rPr>
          <w:b/>
          <w:bCs/>
          <w:sz w:val="22"/>
          <w:szCs w:val="22"/>
          <w:u w:val="single"/>
        </w:rPr>
      </w:pPr>
      <w:bookmarkStart w:id="1" w:name="_Toc379264817"/>
    </w:p>
    <w:p w14:paraId="1B890241" w14:textId="77777777" w:rsidR="0064128D" w:rsidRDefault="0064128D" w:rsidP="0064128D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 xml:space="preserve">WYKAZ WYKONANYCH </w:t>
      </w:r>
      <w:bookmarkEnd w:id="1"/>
      <w:r>
        <w:rPr>
          <w:b/>
          <w:bCs/>
          <w:u w:val="single"/>
        </w:rPr>
        <w:t>ROBÓT</w:t>
      </w:r>
    </w:p>
    <w:p w14:paraId="72284024" w14:textId="77777777" w:rsidR="0064128D" w:rsidRDefault="0064128D" w:rsidP="0064128D">
      <w:pPr>
        <w:rPr>
          <w:b/>
        </w:rPr>
      </w:pPr>
    </w:p>
    <w:p w14:paraId="0D319EB1" w14:textId="77777777" w:rsidR="0064128D" w:rsidRDefault="0064128D" w:rsidP="0064128D">
      <w:r>
        <w:rPr>
          <w:b/>
        </w:rPr>
        <w:t>OŚWIADCZAM(Y), ŻE:</w:t>
      </w:r>
      <w:r>
        <w:t xml:space="preserve"> </w:t>
      </w:r>
    </w:p>
    <w:p w14:paraId="43A19849" w14:textId="77777777" w:rsidR="0064128D" w:rsidRDefault="0064128D" w:rsidP="0064128D">
      <w:r>
        <w:t>wykonałem(wykonaliśmy) następujące robót</w:t>
      </w:r>
    </w:p>
    <w:tbl>
      <w:tblPr>
        <w:tblpPr w:leftFromText="141" w:rightFromText="141" w:vertAnchor="text" w:horzAnchor="margin" w:tblpXSpec="center" w:tblpY="95"/>
        <w:tblW w:w="1204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"/>
        <w:gridCol w:w="1456"/>
        <w:gridCol w:w="992"/>
        <w:gridCol w:w="2558"/>
        <w:gridCol w:w="850"/>
        <w:gridCol w:w="1134"/>
        <w:gridCol w:w="1514"/>
        <w:gridCol w:w="1276"/>
        <w:gridCol w:w="1875"/>
      </w:tblGrid>
      <w:tr w:rsidR="0064128D" w14:paraId="00045393" w14:textId="77777777" w:rsidTr="0064128D">
        <w:trPr>
          <w:cantSplit/>
          <w:trHeight w:val="252"/>
        </w:trPr>
        <w:tc>
          <w:tcPr>
            <w:tcW w:w="38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FFFFFF"/>
            </w:tcBorders>
            <w:shd w:val="clear" w:color="auto" w:fill="808080"/>
            <w:vAlign w:val="center"/>
          </w:tcPr>
          <w:p w14:paraId="295BF3E6" w14:textId="77777777" w:rsidR="0064128D" w:rsidRDefault="0064128D">
            <w:pPr>
              <w:spacing w:line="192" w:lineRule="auto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L.p.</w:t>
            </w:r>
          </w:p>
          <w:p w14:paraId="47A88E0E" w14:textId="77777777" w:rsidR="0064128D" w:rsidRDefault="0064128D">
            <w:pPr>
              <w:spacing w:line="192" w:lineRule="auto"/>
              <w:rPr>
                <w:b/>
                <w:color w:val="FFFFFF"/>
              </w:rPr>
            </w:pPr>
          </w:p>
          <w:p w14:paraId="285E7E36" w14:textId="77777777" w:rsidR="0064128D" w:rsidRDefault="0064128D">
            <w:pPr>
              <w:spacing w:line="192" w:lineRule="auto"/>
              <w:rPr>
                <w:b/>
                <w:color w:val="FFFFFF"/>
              </w:rPr>
            </w:pPr>
          </w:p>
        </w:tc>
        <w:tc>
          <w:tcPr>
            <w:tcW w:w="1456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808080"/>
            <w:vAlign w:val="center"/>
            <w:hideMark/>
          </w:tcPr>
          <w:p w14:paraId="4C1CB043" w14:textId="77777777" w:rsidR="0064128D" w:rsidRDefault="0064128D">
            <w:pPr>
              <w:spacing w:line="192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Nazwa robót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808080"/>
            <w:vAlign w:val="center"/>
            <w:hideMark/>
          </w:tcPr>
          <w:p w14:paraId="03A2E198" w14:textId="77777777" w:rsidR="0064128D" w:rsidRDefault="0064128D">
            <w:pPr>
              <w:spacing w:line="192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Wartość</w:t>
            </w:r>
          </w:p>
          <w:p w14:paraId="1AB5433C" w14:textId="77777777" w:rsidR="0064128D" w:rsidRDefault="0064128D">
            <w:pPr>
              <w:spacing w:line="192" w:lineRule="auto"/>
              <w:jc w:val="center"/>
              <w:rPr>
                <w:b/>
                <w:i/>
                <w:color w:val="FFFFFF"/>
              </w:rPr>
            </w:pPr>
            <w:r>
              <w:rPr>
                <w:b/>
                <w:color w:val="FFFFFF"/>
              </w:rPr>
              <w:t xml:space="preserve">Kontraktu w </w:t>
            </w:r>
            <w:r>
              <w:rPr>
                <w:b/>
                <w:i/>
                <w:color w:val="FFFFFF"/>
              </w:rPr>
              <w:t>[PLN]*</w:t>
            </w:r>
          </w:p>
        </w:tc>
        <w:tc>
          <w:tcPr>
            <w:tcW w:w="2558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808080"/>
            <w:vAlign w:val="center"/>
            <w:hideMark/>
          </w:tcPr>
          <w:p w14:paraId="36E1256C" w14:textId="77777777" w:rsidR="0064128D" w:rsidRDefault="0064128D">
            <w:pPr>
              <w:spacing w:line="192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Przedmiot robót</w:t>
            </w:r>
          </w:p>
          <w:p w14:paraId="766564CA" w14:textId="77777777" w:rsidR="0064128D" w:rsidRDefault="0064128D">
            <w:pPr>
              <w:spacing w:line="192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wraz z krótkim jej opisem</w:t>
            </w:r>
          </w:p>
        </w:tc>
        <w:tc>
          <w:tcPr>
            <w:tcW w:w="1984" w:type="dxa"/>
            <w:gridSpan w:val="2"/>
            <w:tcBorders>
              <w:top w:val="single" w:sz="4" w:space="0" w:color="000000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808080"/>
            <w:vAlign w:val="center"/>
            <w:hideMark/>
          </w:tcPr>
          <w:p w14:paraId="2AD8A14E" w14:textId="77777777" w:rsidR="0064128D" w:rsidRDefault="0064128D">
            <w:pPr>
              <w:spacing w:line="192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Data wykonania</w:t>
            </w:r>
          </w:p>
        </w:tc>
        <w:tc>
          <w:tcPr>
            <w:tcW w:w="1514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808080"/>
            <w:vAlign w:val="center"/>
            <w:hideMark/>
          </w:tcPr>
          <w:p w14:paraId="53B0F3FE" w14:textId="77777777" w:rsidR="0064128D" w:rsidRDefault="0064128D">
            <w:pPr>
              <w:spacing w:line="192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Miejsce wykonania robót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808080"/>
            <w:vAlign w:val="center"/>
            <w:hideMark/>
          </w:tcPr>
          <w:p w14:paraId="468D3C20" w14:textId="77777777" w:rsidR="0064128D" w:rsidRDefault="0064128D">
            <w:pPr>
              <w:spacing w:line="192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Nazwa Wykonawcy</w:t>
            </w:r>
          </w:p>
        </w:tc>
        <w:tc>
          <w:tcPr>
            <w:tcW w:w="1875" w:type="dxa"/>
            <w:vMerge w:val="restart"/>
            <w:tcBorders>
              <w:top w:val="single" w:sz="4" w:space="0" w:color="000000"/>
              <w:left w:val="single" w:sz="4" w:space="0" w:color="FFFFFF"/>
              <w:bottom w:val="single" w:sz="8" w:space="0" w:color="000000"/>
              <w:right w:val="single" w:sz="4" w:space="0" w:color="000000"/>
            </w:tcBorders>
            <w:shd w:val="clear" w:color="auto" w:fill="808080"/>
            <w:vAlign w:val="center"/>
            <w:hideMark/>
          </w:tcPr>
          <w:p w14:paraId="33488432" w14:textId="77777777" w:rsidR="0064128D" w:rsidRDefault="0064128D">
            <w:pPr>
              <w:spacing w:line="192" w:lineRule="auto"/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Nazwa i adres Zamawiającego</w:t>
            </w:r>
          </w:p>
        </w:tc>
      </w:tr>
      <w:tr w:rsidR="0064128D" w14:paraId="7FB97EA3" w14:textId="77777777" w:rsidTr="0064128D">
        <w:trPr>
          <w:cantSplit/>
          <w:trHeight w:hRule="exact" w:val="617"/>
        </w:trPr>
        <w:tc>
          <w:tcPr>
            <w:tcW w:w="389" w:type="dxa"/>
            <w:vMerge/>
            <w:tcBorders>
              <w:top w:val="single" w:sz="4" w:space="0" w:color="000000"/>
              <w:left w:val="single" w:sz="4" w:space="0" w:color="000000"/>
              <w:bottom w:val="single" w:sz="8" w:space="0" w:color="000000"/>
              <w:right w:val="single" w:sz="4" w:space="0" w:color="FFFFFF"/>
            </w:tcBorders>
            <w:vAlign w:val="center"/>
            <w:hideMark/>
          </w:tcPr>
          <w:p w14:paraId="4106E6F9" w14:textId="77777777" w:rsidR="0064128D" w:rsidRDefault="0064128D">
            <w:pPr>
              <w:rPr>
                <w:b/>
                <w:color w:val="FFFFFF"/>
                <w:lang w:eastAsia="en-US"/>
              </w:rPr>
            </w:pPr>
          </w:p>
        </w:tc>
        <w:tc>
          <w:tcPr>
            <w:tcW w:w="1456" w:type="dxa"/>
            <w:vMerge/>
            <w:tcBorders>
              <w:top w:val="single" w:sz="4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vAlign w:val="center"/>
            <w:hideMark/>
          </w:tcPr>
          <w:p w14:paraId="40D7BD9E" w14:textId="77777777" w:rsidR="0064128D" w:rsidRDefault="0064128D">
            <w:pPr>
              <w:rPr>
                <w:b/>
                <w:color w:val="FFFFFF"/>
                <w:lang w:eastAsia="en-US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vAlign w:val="center"/>
            <w:hideMark/>
          </w:tcPr>
          <w:p w14:paraId="2F9231F6" w14:textId="77777777" w:rsidR="0064128D" w:rsidRDefault="0064128D">
            <w:pPr>
              <w:rPr>
                <w:b/>
                <w:i/>
                <w:color w:val="FFFFFF"/>
                <w:lang w:eastAsia="en-US"/>
              </w:rPr>
            </w:pPr>
          </w:p>
        </w:tc>
        <w:tc>
          <w:tcPr>
            <w:tcW w:w="2558" w:type="dxa"/>
            <w:vMerge/>
            <w:tcBorders>
              <w:top w:val="single" w:sz="4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vAlign w:val="center"/>
            <w:hideMark/>
          </w:tcPr>
          <w:p w14:paraId="169382DC" w14:textId="77777777" w:rsidR="0064128D" w:rsidRDefault="0064128D">
            <w:pPr>
              <w:rPr>
                <w:b/>
                <w:color w:val="FFFFFF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808080"/>
            <w:vAlign w:val="center"/>
            <w:hideMark/>
          </w:tcPr>
          <w:p w14:paraId="340FF941" w14:textId="77777777" w:rsidR="0064128D" w:rsidRDefault="0064128D">
            <w:pPr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początek (data)</w:t>
            </w:r>
          </w:p>
        </w:tc>
        <w:tc>
          <w:tcPr>
            <w:tcW w:w="1134" w:type="dxa"/>
            <w:tcBorders>
              <w:top w:val="single" w:sz="4" w:space="0" w:color="FFFFFF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shd w:val="clear" w:color="auto" w:fill="808080"/>
            <w:vAlign w:val="center"/>
            <w:hideMark/>
          </w:tcPr>
          <w:p w14:paraId="63DA0974" w14:textId="77777777" w:rsidR="0064128D" w:rsidRDefault="0064128D">
            <w:pPr>
              <w:jc w:val="center"/>
              <w:rPr>
                <w:b/>
                <w:color w:val="FFFFFF"/>
              </w:rPr>
            </w:pPr>
            <w:r>
              <w:rPr>
                <w:b/>
                <w:color w:val="FFFFFF"/>
              </w:rPr>
              <w:t>zakończenie (data)</w:t>
            </w:r>
          </w:p>
        </w:tc>
        <w:tc>
          <w:tcPr>
            <w:tcW w:w="1514" w:type="dxa"/>
            <w:vMerge/>
            <w:tcBorders>
              <w:top w:val="single" w:sz="4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vAlign w:val="center"/>
            <w:hideMark/>
          </w:tcPr>
          <w:p w14:paraId="3EA994FC" w14:textId="77777777" w:rsidR="0064128D" w:rsidRDefault="0064128D">
            <w:pPr>
              <w:rPr>
                <w:b/>
                <w:color w:val="FFFFFF"/>
                <w:lang w:eastAsia="en-US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FFFFFF"/>
              <w:bottom w:val="single" w:sz="8" w:space="0" w:color="000000"/>
              <w:right w:val="single" w:sz="4" w:space="0" w:color="FFFFFF"/>
            </w:tcBorders>
            <w:vAlign w:val="center"/>
            <w:hideMark/>
          </w:tcPr>
          <w:p w14:paraId="0AC56C54" w14:textId="77777777" w:rsidR="0064128D" w:rsidRDefault="0064128D">
            <w:pPr>
              <w:rPr>
                <w:b/>
                <w:color w:val="FFFFFF"/>
                <w:lang w:eastAsia="en-US"/>
              </w:rPr>
            </w:pPr>
          </w:p>
        </w:tc>
        <w:tc>
          <w:tcPr>
            <w:tcW w:w="1875" w:type="dxa"/>
            <w:vMerge/>
            <w:tcBorders>
              <w:top w:val="single" w:sz="4" w:space="0" w:color="000000"/>
              <w:left w:val="single" w:sz="4" w:space="0" w:color="FFFFFF"/>
              <w:bottom w:val="single" w:sz="8" w:space="0" w:color="000000"/>
              <w:right w:val="single" w:sz="4" w:space="0" w:color="000000"/>
            </w:tcBorders>
            <w:vAlign w:val="center"/>
            <w:hideMark/>
          </w:tcPr>
          <w:p w14:paraId="52D991C1" w14:textId="77777777" w:rsidR="0064128D" w:rsidRDefault="0064128D">
            <w:pPr>
              <w:rPr>
                <w:b/>
                <w:color w:val="FFFFFF"/>
                <w:lang w:eastAsia="en-US"/>
              </w:rPr>
            </w:pPr>
          </w:p>
        </w:tc>
      </w:tr>
      <w:tr w:rsidR="0064128D" w14:paraId="08B7F558" w14:textId="77777777" w:rsidTr="0064128D">
        <w:trPr>
          <w:cantSplit/>
          <w:trHeight w:val="958"/>
        </w:trPr>
        <w:tc>
          <w:tcPr>
            <w:tcW w:w="38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0A3C3824" w14:textId="77777777" w:rsidR="0064128D" w:rsidRDefault="0064128D">
            <w:pPr>
              <w:spacing w:line="360" w:lineRule="auto"/>
              <w:jc w:val="center"/>
              <w:rPr>
                <w:sz w:val="22"/>
                <w:szCs w:val="22"/>
              </w:rPr>
            </w:pPr>
            <w:r>
              <w:t>1.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4342798C" w14:textId="77777777" w:rsidR="0064128D" w:rsidRDefault="0064128D">
            <w:pPr>
              <w:spacing w:line="360" w:lineRule="auto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683DB9BD" w14:textId="77777777" w:rsidR="0064128D" w:rsidRDefault="0064128D">
            <w:pPr>
              <w:spacing w:line="360" w:lineRule="auto"/>
            </w:pPr>
          </w:p>
        </w:tc>
        <w:tc>
          <w:tcPr>
            <w:tcW w:w="255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230B653F" w14:textId="77777777" w:rsidR="0064128D" w:rsidRDefault="0064128D">
            <w:pPr>
              <w:spacing w:line="360" w:lineRule="auto"/>
            </w:pP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0737F6B6" w14:textId="77777777" w:rsidR="0064128D" w:rsidRDefault="0064128D">
            <w:pPr>
              <w:spacing w:line="360" w:lineRule="auto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090048E9" w14:textId="77777777" w:rsidR="0064128D" w:rsidRDefault="0064128D">
            <w:pPr>
              <w:spacing w:line="360" w:lineRule="auto"/>
            </w:pPr>
          </w:p>
        </w:tc>
        <w:tc>
          <w:tcPr>
            <w:tcW w:w="151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6AF9CD3C" w14:textId="77777777" w:rsidR="0064128D" w:rsidRDefault="0064128D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0C4378A7" w14:textId="77777777" w:rsidR="0064128D" w:rsidRDefault="0064128D">
            <w:pPr>
              <w:spacing w:line="360" w:lineRule="auto"/>
            </w:pPr>
          </w:p>
        </w:tc>
        <w:tc>
          <w:tcPr>
            <w:tcW w:w="18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137849E8" w14:textId="77777777" w:rsidR="0064128D" w:rsidRDefault="0064128D">
            <w:pPr>
              <w:spacing w:line="360" w:lineRule="auto"/>
            </w:pPr>
          </w:p>
        </w:tc>
      </w:tr>
      <w:tr w:rsidR="0064128D" w14:paraId="2D5AB0CD" w14:textId="77777777" w:rsidTr="0064128D">
        <w:trPr>
          <w:cantSplit/>
          <w:trHeight w:val="972"/>
        </w:trPr>
        <w:tc>
          <w:tcPr>
            <w:tcW w:w="389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  <w:vAlign w:val="center"/>
            <w:hideMark/>
          </w:tcPr>
          <w:p w14:paraId="144BDCF4" w14:textId="77777777" w:rsidR="0064128D" w:rsidRDefault="0064128D">
            <w:pPr>
              <w:spacing w:line="360" w:lineRule="auto"/>
              <w:jc w:val="center"/>
            </w:pPr>
            <w:r>
              <w:t>2.</w:t>
            </w:r>
          </w:p>
        </w:tc>
        <w:tc>
          <w:tcPr>
            <w:tcW w:w="145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3D684805" w14:textId="77777777" w:rsidR="0064128D" w:rsidRDefault="0064128D">
            <w:pPr>
              <w:spacing w:line="360" w:lineRule="auto"/>
            </w:pPr>
          </w:p>
        </w:tc>
        <w:tc>
          <w:tcPr>
            <w:tcW w:w="992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649FB750" w14:textId="77777777" w:rsidR="0064128D" w:rsidRDefault="0064128D">
            <w:pPr>
              <w:spacing w:line="360" w:lineRule="auto"/>
            </w:pPr>
          </w:p>
        </w:tc>
        <w:tc>
          <w:tcPr>
            <w:tcW w:w="2558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5E486D8C" w14:textId="77777777" w:rsidR="0064128D" w:rsidRDefault="0064128D">
            <w:pPr>
              <w:spacing w:line="360" w:lineRule="auto"/>
            </w:pPr>
          </w:p>
        </w:tc>
        <w:tc>
          <w:tcPr>
            <w:tcW w:w="850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1B9F8CDF" w14:textId="77777777" w:rsidR="0064128D" w:rsidRDefault="0064128D">
            <w:pPr>
              <w:spacing w:line="360" w:lineRule="auto"/>
            </w:pPr>
          </w:p>
        </w:tc>
        <w:tc>
          <w:tcPr>
            <w:tcW w:w="113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52EC07E6" w14:textId="77777777" w:rsidR="0064128D" w:rsidRDefault="0064128D">
            <w:pPr>
              <w:spacing w:line="360" w:lineRule="auto"/>
            </w:pPr>
          </w:p>
        </w:tc>
        <w:tc>
          <w:tcPr>
            <w:tcW w:w="1514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43F7E7EF" w14:textId="77777777" w:rsidR="0064128D" w:rsidRDefault="0064128D">
            <w:pPr>
              <w:spacing w:line="360" w:lineRule="auto"/>
            </w:pPr>
          </w:p>
        </w:tc>
        <w:tc>
          <w:tcPr>
            <w:tcW w:w="1276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nil"/>
            </w:tcBorders>
          </w:tcPr>
          <w:p w14:paraId="18898C73" w14:textId="77777777" w:rsidR="0064128D" w:rsidRDefault="0064128D">
            <w:pPr>
              <w:spacing w:line="360" w:lineRule="auto"/>
            </w:pPr>
          </w:p>
        </w:tc>
        <w:tc>
          <w:tcPr>
            <w:tcW w:w="1875" w:type="dxa"/>
            <w:tcBorders>
              <w:top w:val="single" w:sz="8" w:space="0" w:color="000000"/>
              <w:left w:val="single" w:sz="4" w:space="0" w:color="000000"/>
              <w:bottom w:val="single" w:sz="8" w:space="0" w:color="000000"/>
              <w:right w:val="single" w:sz="4" w:space="0" w:color="000000"/>
            </w:tcBorders>
          </w:tcPr>
          <w:p w14:paraId="6FDDDC56" w14:textId="77777777" w:rsidR="0064128D" w:rsidRDefault="0064128D">
            <w:pPr>
              <w:spacing w:line="360" w:lineRule="auto"/>
            </w:pPr>
          </w:p>
        </w:tc>
      </w:tr>
    </w:tbl>
    <w:p w14:paraId="0B3D6F22" w14:textId="77777777" w:rsidR="0064128D" w:rsidRDefault="0064128D" w:rsidP="0064128D">
      <w:pPr>
        <w:spacing w:line="360" w:lineRule="auto"/>
        <w:rPr>
          <w:rFonts w:ascii="Calibri" w:hAnsi="Calibri"/>
          <w:sz w:val="8"/>
          <w:szCs w:val="8"/>
          <w:lang w:eastAsia="en-US"/>
        </w:rPr>
      </w:pPr>
    </w:p>
    <w:p w14:paraId="4EDD29D7" w14:textId="77777777" w:rsidR="0064128D" w:rsidRDefault="0064128D" w:rsidP="0064128D">
      <w:pPr>
        <w:rPr>
          <w:sz w:val="8"/>
          <w:szCs w:val="8"/>
        </w:rPr>
      </w:pPr>
    </w:p>
    <w:p w14:paraId="5B55CEE5" w14:textId="77777777" w:rsidR="0064128D" w:rsidRDefault="0064128D" w:rsidP="0064128D">
      <w:pPr>
        <w:jc w:val="both"/>
        <w:rPr>
          <w:b/>
        </w:rPr>
      </w:pPr>
    </w:p>
    <w:p w14:paraId="3E15956C" w14:textId="77777777" w:rsidR="0064128D" w:rsidRDefault="0064128D" w:rsidP="0064128D">
      <w:pPr>
        <w:jc w:val="both"/>
        <w:rPr>
          <w:b/>
        </w:rPr>
      </w:pPr>
    </w:p>
    <w:p w14:paraId="1C43F3D2" w14:textId="77777777" w:rsidR="0064128D" w:rsidRDefault="0064128D" w:rsidP="0064128D">
      <w:pPr>
        <w:jc w:val="both"/>
        <w:rPr>
          <w:b/>
        </w:rPr>
      </w:pPr>
    </w:p>
    <w:p w14:paraId="315E5A9E" w14:textId="77777777" w:rsidR="0064128D" w:rsidRDefault="0064128D" w:rsidP="0064128D">
      <w:pPr>
        <w:jc w:val="both"/>
        <w:rPr>
          <w:b/>
        </w:rPr>
      </w:pPr>
    </w:p>
    <w:p w14:paraId="739E39D5" w14:textId="77777777" w:rsidR="0064128D" w:rsidRDefault="0064128D" w:rsidP="0064128D">
      <w:pPr>
        <w:jc w:val="both"/>
        <w:rPr>
          <w:b/>
        </w:rPr>
      </w:pPr>
    </w:p>
    <w:p w14:paraId="407BAA59" w14:textId="77777777" w:rsidR="0064128D" w:rsidRDefault="0064128D" w:rsidP="0064128D">
      <w:pPr>
        <w:jc w:val="both"/>
        <w:rPr>
          <w:b/>
        </w:rPr>
      </w:pPr>
    </w:p>
    <w:p w14:paraId="173AD739" w14:textId="77777777" w:rsidR="0064128D" w:rsidRDefault="0064128D" w:rsidP="0064128D">
      <w:pPr>
        <w:jc w:val="both"/>
        <w:rPr>
          <w:b/>
        </w:rPr>
      </w:pPr>
    </w:p>
    <w:p w14:paraId="32F82EB3" w14:textId="77777777" w:rsidR="0064128D" w:rsidRDefault="0064128D" w:rsidP="0064128D">
      <w:pPr>
        <w:jc w:val="both"/>
        <w:rPr>
          <w:b/>
        </w:rPr>
      </w:pPr>
    </w:p>
    <w:p w14:paraId="6C3C9877" w14:textId="77777777" w:rsidR="0064128D" w:rsidRDefault="0064128D" w:rsidP="0064128D">
      <w:pPr>
        <w:jc w:val="both"/>
        <w:rPr>
          <w:b/>
        </w:rPr>
      </w:pPr>
    </w:p>
    <w:p w14:paraId="2755BD1C" w14:textId="77777777" w:rsidR="0064128D" w:rsidRDefault="0064128D" w:rsidP="0064128D">
      <w:pPr>
        <w:jc w:val="both"/>
        <w:rPr>
          <w:b/>
        </w:rPr>
      </w:pPr>
    </w:p>
    <w:p w14:paraId="26F5A763" w14:textId="77777777" w:rsidR="0064128D" w:rsidRDefault="0064128D" w:rsidP="0064128D">
      <w:pPr>
        <w:jc w:val="both"/>
        <w:rPr>
          <w:b/>
        </w:rPr>
      </w:pPr>
    </w:p>
    <w:p w14:paraId="1BE6A7F1" w14:textId="77777777" w:rsidR="0064128D" w:rsidRDefault="0064128D" w:rsidP="0064128D">
      <w:pPr>
        <w:jc w:val="both"/>
        <w:rPr>
          <w:b/>
        </w:rPr>
      </w:pPr>
    </w:p>
    <w:p w14:paraId="0813C91C" w14:textId="77777777" w:rsidR="0064128D" w:rsidRDefault="0064128D" w:rsidP="0064128D">
      <w:pPr>
        <w:jc w:val="both"/>
        <w:rPr>
          <w:b/>
        </w:rPr>
      </w:pPr>
    </w:p>
    <w:p w14:paraId="5F091363" w14:textId="77777777" w:rsidR="0064128D" w:rsidRDefault="0064128D" w:rsidP="0064128D">
      <w:pPr>
        <w:jc w:val="both"/>
        <w:rPr>
          <w:b/>
        </w:rPr>
      </w:pPr>
    </w:p>
    <w:p w14:paraId="7CE8AE17" w14:textId="77777777" w:rsidR="0064128D" w:rsidRDefault="0064128D" w:rsidP="0064128D">
      <w:pPr>
        <w:jc w:val="both"/>
        <w:rPr>
          <w:b/>
        </w:rPr>
      </w:pPr>
    </w:p>
    <w:p w14:paraId="0AE6ED76" w14:textId="77777777" w:rsidR="0064128D" w:rsidRDefault="0064128D" w:rsidP="0064128D">
      <w:pPr>
        <w:jc w:val="both"/>
        <w:rPr>
          <w:b/>
        </w:rPr>
      </w:pPr>
    </w:p>
    <w:p w14:paraId="17CC0BB2" w14:textId="77777777" w:rsidR="0064128D" w:rsidRDefault="0064128D" w:rsidP="0064128D">
      <w:pPr>
        <w:jc w:val="both"/>
      </w:pPr>
      <w:r>
        <w:t xml:space="preserve">* wartość kontraktu oznacza wartość wg umowy, dla których wykonywane były roboty.          </w:t>
      </w:r>
    </w:p>
    <w:p w14:paraId="09E97C71" w14:textId="77777777" w:rsidR="0064128D" w:rsidRDefault="0064128D" w:rsidP="0064128D">
      <w:pPr>
        <w:ind w:left="142"/>
        <w:jc w:val="both"/>
      </w:pPr>
      <w:r>
        <w:t xml:space="preserve">W przypadku, gdy wartości umowne tych kontraktów są wyrażone w walucie innej niż PLN, wartość tych kontraktów należy podać w tej walucie. Zamawiający w celu sprawdzenia spełnienia warunków przez Wykonawcę dokona ich przeliczenia na PLN według kursu NBP obowiązującego w dniu wszczęcia postępowania o udzielenie zamówienia. </w:t>
      </w:r>
    </w:p>
    <w:p w14:paraId="5D57A72F" w14:textId="77777777" w:rsidR="0064128D" w:rsidRDefault="0064128D" w:rsidP="0064128D">
      <w:pPr>
        <w:jc w:val="both"/>
      </w:pPr>
      <w:r>
        <w:rPr>
          <w:b/>
        </w:rPr>
        <w:t xml:space="preserve">UWAGA: </w:t>
      </w:r>
    </w:p>
    <w:p w14:paraId="06B58F64" w14:textId="537A6FC4" w:rsidR="0064128D" w:rsidRDefault="0064128D" w:rsidP="0064128D">
      <w:pPr>
        <w:jc w:val="both"/>
      </w:pPr>
      <w:r>
        <w:rPr>
          <w:b/>
          <w:bCs/>
        </w:rPr>
        <w:t xml:space="preserve">Wykonawca jest zobowiązany dostarczyć dowody określające, że roboty zostały wykonane </w:t>
      </w:r>
      <w:r>
        <w:rPr>
          <w:b/>
          <w:bCs/>
          <w:spacing w:val="-4"/>
        </w:rPr>
        <w:t>w sposób należyty i prawidłowe</w:t>
      </w:r>
      <w:r>
        <w:rPr>
          <w:b/>
          <w:bCs/>
        </w:rPr>
        <w:t xml:space="preserve"> ukończenie. Brak dokumentu lub dokument nie będący dowodem, skutkuje nie uznaniem przez Zamawiającego wykonania tej roboty</w:t>
      </w:r>
      <w:r>
        <w:t>.</w:t>
      </w:r>
    </w:p>
    <w:p w14:paraId="1D225CC1" w14:textId="77777777" w:rsidR="0064128D" w:rsidRDefault="0064128D" w:rsidP="00C60ED2">
      <w:pPr>
        <w:spacing w:after="120" w:line="276" w:lineRule="auto"/>
        <w:ind w:left="2265"/>
        <w:jc w:val="center"/>
        <w:rPr>
          <w:rFonts w:ascii="Arial" w:hAnsi="Arial" w:cs="Arial"/>
          <w:sz w:val="16"/>
          <w:lang w:eastAsia="pl-PL"/>
        </w:rPr>
      </w:pPr>
    </w:p>
    <w:p w14:paraId="1CF2C1EC" w14:textId="77777777" w:rsidR="0064128D" w:rsidRDefault="0064128D" w:rsidP="00C60ED2">
      <w:pPr>
        <w:spacing w:after="120" w:line="276" w:lineRule="auto"/>
        <w:ind w:left="2265"/>
        <w:jc w:val="center"/>
      </w:pPr>
    </w:p>
    <w:sectPr w:rsidR="0064128D" w:rsidSect="00D93AB8">
      <w:headerReference w:type="first" r:id="rId7"/>
      <w:pgSz w:w="16838" w:h="11906" w:orient="landscape"/>
      <w:pgMar w:top="1134" w:right="1134" w:bottom="1134" w:left="1134" w:header="70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0B370A" w14:textId="77777777" w:rsidR="00DF30E9" w:rsidRDefault="00DF30E9">
      <w:r>
        <w:separator/>
      </w:r>
    </w:p>
  </w:endnote>
  <w:endnote w:type="continuationSeparator" w:id="0">
    <w:p w14:paraId="61275BC0" w14:textId="77777777" w:rsidR="00DF30E9" w:rsidRDefault="00DF30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D33269" w14:textId="77777777" w:rsidR="00DF30E9" w:rsidRDefault="00DF30E9">
      <w:r>
        <w:separator/>
      </w:r>
    </w:p>
  </w:footnote>
  <w:footnote w:type="continuationSeparator" w:id="0">
    <w:p w14:paraId="794CA547" w14:textId="77777777" w:rsidR="00DF30E9" w:rsidRDefault="00DF30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D05126" w14:textId="3AC0F233" w:rsidR="00A57F9E" w:rsidRDefault="00A57F9E" w:rsidP="00A57F9E">
    <w:pPr>
      <w:pStyle w:val="Nagwek"/>
      <w:tabs>
        <w:tab w:val="clear" w:pos="4536"/>
        <w:tab w:val="clear" w:pos="9072"/>
        <w:tab w:val="left" w:pos="0"/>
      </w:tabs>
      <w:jc w:val="center"/>
    </w:pPr>
    <w:r w:rsidRPr="004D2BB5">
      <w:rPr>
        <w:noProof/>
      </w:rPr>
      <w:drawing>
        <wp:inline distT="0" distB="0" distL="0" distR="0" wp14:anchorId="564A65FE" wp14:editId="5D9BBD7B">
          <wp:extent cx="5754370" cy="115887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4370" cy="1158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0000003"/>
    <w:multiLevelType w:val="multilevel"/>
    <w:tmpl w:val="00000003"/>
    <w:name w:val="WW8Num2"/>
    <w:lvl w:ilvl="0">
      <w:start w:val="1"/>
      <w:numFmt w:val="none"/>
      <w:pStyle w:val="Nagwek5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B30"/>
    <w:rsid w:val="00057C0A"/>
    <w:rsid w:val="00096509"/>
    <w:rsid w:val="000A3CA6"/>
    <w:rsid w:val="001B7C37"/>
    <w:rsid w:val="001F6E30"/>
    <w:rsid w:val="002E57CE"/>
    <w:rsid w:val="00336B1C"/>
    <w:rsid w:val="004157C9"/>
    <w:rsid w:val="00415D62"/>
    <w:rsid w:val="0048703F"/>
    <w:rsid w:val="0060472C"/>
    <w:rsid w:val="0064128D"/>
    <w:rsid w:val="00717B9F"/>
    <w:rsid w:val="00754D77"/>
    <w:rsid w:val="00767611"/>
    <w:rsid w:val="0079055D"/>
    <w:rsid w:val="0079439B"/>
    <w:rsid w:val="00794692"/>
    <w:rsid w:val="007A5EF0"/>
    <w:rsid w:val="007F57BB"/>
    <w:rsid w:val="008D1471"/>
    <w:rsid w:val="009548BF"/>
    <w:rsid w:val="009B1455"/>
    <w:rsid w:val="009C613C"/>
    <w:rsid w:val="00A57F9E"/>
    <w:rsid w:val="00A63E92"/>
    <w:rsid w:val="00AD7C6C"/>
    <w:rsid w:val="00B11E62"/>
    <w:rsid w:val="00B73FEC"/>
    <w:rsid w:val="00B77B99"/>
    <w:rsid w:val="00BA0E38"/>
    <w:rsid w:val="00BC02F0"/>
    <w:rsid w:val="00BF107D"/>
    <w:rsid w:val="00C60ED2"/>
    <w:rsid w:val="00C808ED"/>
    <w:rsid w:val="00C86A72"/>
    <w:rsid w:val="00D20758"/>
    <w:rsid w:val="00D86B30"/>
    <w:rsid w:val="00D93AB8"/>
    <w:rsid w:val="00DD6695"/>
    <w:rsid w:val="00DF30E9"/>
    <w:rsid w:val="00EB0EC6"/>
    <w:rsid w:val="00FA299D"/>
    <w:rsid w:val="00FA2C15"/>
    <w:rsid w:val="00FB6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881C1B1"/>
  <w15:chartTrackingRefBased/>
  <w15:docId w15:val="{E091EE74-1490-4432-83EC-D268AEDB6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lang w:eastAsia="zh-CN"/>
    </w:rPr>
  </w:style>
  <w:style w:type="paragraph" w:styleId="Nagwek1">
    <w:name w:val="heading 1"/>
    <w:basedOn w:val="Nagwek10"/>
    <w:next w:val="Tekstpodstawowy"/>
    <w:qFormat/>
    <w:pPr>
      <w:numPr>
        <w:numId w:val="2"/>
      </w:numPr>
      <w:spacing w:before="240" w:after="120"/>
      <w:outlineLvl w:val="0"/>
    </w:pPr>
    <w:rPr>
      <w:bCs/>
      <w:sz w:val="36"/>
      <w:szCs w:val="36"/>
    </w:rPr>
  </w:style>
  <w:style w:type="paragraph" w:styleId="Nagwek2">
    <w:name w:val="heading 2"/>
    <w:basedOn w:val="Nagwek10"/>
    <w:next w:val="Tekstpodstawowy"/>
    <w:qFormat/>
    <w:pPr>
      <w:numPr>
        <w:ilvl w:val="1"/>
        <w:numId w:val="2"/>
      </w:numPr>
      <w:spacing w:before="200" w:after="120"/>
      <w:outlineLvl w:val="1"/>
    </w:pPr>
    <w:rPr>
      <w:bCs/>
      <w:sz w:val="32"/>
      <w:szCs w:val="32"/>
    </w:rPr>
  </w:style>
  <w:style w:type="paragraph" w:styleId="Nagwek3">
    <w:name w:val="heading 3"/>
    <w:basedOn w:val="Nagwek10"/>
    <w:next w:val="Tekstpodstawowy"/>
    <w:qFormat/>
    <w:pPr>
      <w:numPr>
        <w:ilvl w:val="2"/>
        <w:numId w:val="2"/>
      </w:numPr>
      <w:spacing w:before="140" w:after="120"/>
      <w:outlineLvl w:val="2"/>
    </w:pPr>
    <w:rPr>
      <w:bCs/>
      <w:color w:val="808080"/>
      <w:szCs w:val="28"/>
    </w:rPr>
  </w:style>
  <w:style w:type="paragraph" w:styleId="Nagwek5">
    <w:name w:val="heading 5"/>
    <w:basedOn w:val="Normalny"/>
    <w:next w:val="Normalny"/>
    <w:qFormat/>
    <w:pPr>
      <w:numPr>
        <w:numId w:val="3"/>
      </w:num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Domylnaczcionkaakapitu1">
    <w:name w:val="Domyślna czcionka akapitu1"/>
  </w:style>
  <w:style w:type="paragraph" w:customStyle="1" w:styleId="Nagwek10">
    <w:name w:val="Nagłówek1"/>
    <w:basedOn w:val="Normalny"/>
    <w:next w:val="Tekstpodstawowy"/>
    <w:pPr>
      <w:jc w:val="center"/>
    </w:pPr>
    <w:rPr>
      <w:rFonts w:ascii="Arial" w:hAnsi="Arial" w:cs="Arial"/>
      <w:b/>
      <w:sz w:val="28"/>
    </w:rPr>
  </w:style>
  <w:style w:type="paragraph" w:styleId="Tekstpodstawowy">
    <w:name w:val="Body Text"/>
    <w:basedOn w:val="Normalny"/>
    <w:pPr>
      <w:jc w:val="both"/>
    </w:pPr>
    <w:rPr>
      <w:rFonts w:ascii="Arial" w:hAnsi="Arial" w:cs="Arial"/>
      <w:sz w:val="22"/>
    </w:r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Tekstpodstawowywcity">
    <w:name w:val="Body Text Indent"/>
    <w:basedOn w:val="Normalny"/>
    <w:pPr>
      <w:spacing w:line="480" w:lineRule="auto"/>
      <w:ind w:left="1843" w:hanging="1843"/>
      <w:jc w:val="both"/>
    </w:pPr>
    <w:rPr>
      <w:rFonts w:ascii="Arial" w:hAnsi="Arial" w:cs="Arial"/>
      <w:sz w:val="24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customStyle="1" w:styleId="Tekstpodstawowy21">
    <w:name w:val="Tekst podstawowy 21"/>
    <w:basedOn w:val="Normalny"/>
    <w:pPr>
      <w:jc w:val="both"/>
    </w:pPr>
    <w:rPr>
      <w:rFonts w:ascii="Arial" w:hAnsi="Arial" w:cs="Arial"/>
    </w:rPr>
  </w:style>
  <w:style w:type="paragraph" w:customStyle="1" w:styleId="Tekstpodstawowywcity21">
    <w:name w:val="Tekst podstawowy wcięty 21"/>
    <w:basedOn w:val="Normalny"/>
    <w:pPr>
      <w:spacing w:after="120" w:line="480" w:lineRule="auto"/>
      <w:ind w:left="283"/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ZnakZnak">
    <w:name w:val="Znak Znak"/>
    <w:basedOn w:val="Normalny"/>
    <w:pPr>
      <w:tabs>
        <w:tab w:val="left" w:pos="709"/>
      </w:tabs>
    </w:pPr>
    <w:rPr>
      <w:rFonts w:ascii="Tahoma" w:hAnsi="Tahoma" w:cs="Tahoma"/>
      <w:sz w:val="24"/>
      <w:szCs w:val="24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Cytaty">
    <w:name w:val="Cytaty"/>
    <w:basedOn w:val="Normalny"/>
    <w:pPr>
      <w:spacing w:after="283"/>
      <w:ind w:left="567" w:right="567"/>
    </w:pPr>
  </w:style>
  <w:style w:type="paragraph" w:styleId="Tytu">
    <w:name w:val="Title"/>
    <w:basedOn w:val="Nagwek10"/>
    <w:next w:val="Tekstpodstawowy"/>
    <w:qFormat/>
    <w:rPr>
      <w:bCs/>
      <w:sz w:val="56"/>
      <w:szCs w:val="56"/>
    </w:rPr>
  </w:style>
  <w:style w:type="paragraph" w:styleId="Podtytu">
    <w:name w:val="Subtitle"/>
    <w:basedOn w:val="Nagwek10"/>
    <w:next w:val="Tekstpodstawowy"/>
    <w:qFormat/>
    <w:pPr>
      <w:spacing w:before="60" w:after="120"/>
    </w:pPr>
    <w:rPr>
      <w:sz w:val="36"/>
      <w:szCs w:val="36"/>
    </w:rPr>
  </w:style>
  <w:style w:type="table" w:styleId="Tabela-Siatka">
    <w:name w:val="Table Grid"/>
    <w:basedOn w:val="Standardowy"/>
    <w:uiPriority w:val="59"/>
    <w:rsid w:val="00A63E92"/>
    <w:pPr>
      <w:jc w:val="both"/>
    </w:pPr>
    <w:rPr>
      <w:rFonts w:ascii="Calibri" w:eastAsiaTheme="minorHAnsi" w:hAnsi="Calibri" w:cstheme="minorBidi"/>
      <w:sz w:val="22"/>
      <w:szCs w:val="22"/>
      <w:lang w:eastAsia="en-US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kapitzlist">
    <w:name w:val="List Paragraph"/>
    <w:basedOn w:val="Normalny"/>
    <w:uiPriority w:val="34"/>
    <w:qFormat/>
    <w:rsid w:val="0064128D"/>
    <w:pPr>
      <w:suppressAutoHyphens w:val="0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Poprawka">
    <w:name w:val="Revision"/>
    <w:hidden/>
    <w:uiPriority w:val="99"/>
    <w:semiHidden/>
    <w:rsid w:val="00EB0EC6"/>
    <w:rPr>
      <w:lang w:eastAsia="zh-CN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EB0EC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EB0EC6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EB0EC6"/>
    <w:rPr>
      <w:lang w:eastAsia="zh-CN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B0EC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B0EC6"/>
    <w:rPr>
      <w:b/>
      <w:bCs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63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329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6</vt:lpstr>
    </vt:vector>
  </TitlesOfParts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6</dc:title>
  <dc:subject/>
  <dc:creator>UM</dc:creator>
  <cp:keywords/>
  <dc:description/>
  <cp:lastModifiedBy>Mateusz Krajewski</cp:lastModifiedBy>
  <cp:revision>8</cp:revision>
  <cp:lastPrinted>2024-06-17T11:56:00Z</cp:lastPrinted>
  <dcterms:created xsi:type="dcterms:W3CDTF">2024-06-19T09:03:00Z</dcterms:created>
  <dcterms:modified xsi:type="dcterms:W3CDTF">2024-06-21T07:37:00Z</dcterms:modified>
</cp:coreProperties>
</file>